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095" w:rsidRPr="007B75E6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  <w:sz w:val="26"/>
          <w:szCs w:val="26"/>
        </w:rPr>
      </w:pPr>
      <w:bookmarkStart w:id="0" w:name="_GoBack"/>
      <w:bookmarkEnd w:id="0"/>
    </w:p>
    <w:p w:rsidR="00005095" w:rsidRPr="007B75E6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  <w:sz w:val="26"/>
          <w:szCs w:val="26"/>
        </w:rPr>
      </w:pPr>
    </w:p>
    <w:p w:rsidR="00005095" w:rsidRPr="007B75E6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  <w:sz w:val="26"/>
          <w:szCs w:val="26"/>
        </w:rPr>
      </w:pPr>
    </w:p>
    <w:p w:rsidR="00005095" w:rsidRPr="007B75E6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  <w:sz w:val="26"/>
          <w:szCs w:val="26"/>
        </w:rPr>
      </w:pPr>
    </w:p>
    <w:p w:rsidR="00005095" w:rsidRPr="007B75E6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  <w:sz w:val="26"/>
          <w:szCs w:val="26"/>
        </w:rPr>
      </w:pPr>
    </w:p>
    <w:p w:rsidR="00005095" w:rsidRPr="007B75E6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  <w:sz w:val="26"/>
          <w:szCs w:val="26"/>
        </w:rPr>
      </w:pPr>
    </w:p>
    <w:p w:rsidR="00005095" w:rsidRPr="007B75E6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  <w:sz w:val="26"/>
          <w:szCs w:val="26"/>
        </w:rPr>
      </w:pPr>
    </w:p>
    <w:p w:rsidR="00005095" w:rsidRPr="00954949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</w:rPr>
      </w:pPr>
    </w:p>
    <w:p w:rsidR="00005095" w:rsidRPr="00954949" w:rsidRDefault="00005095" w:rsidP="00005095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rPr>
          <w:rFonts w:ascii="Arial" w:hAnsi="Arial" w:cs="Arial"/>
          <w:noProof/>
        </w:rPr>
      </w:pPr>
    </w:p>
    <w:p w:rsidR="00005095" w:rsidRPr="00954949" w:rsidRDefault="00954949" w:rsidP="00954949">
      <w:pPr>
        <w:tabs>
          <w:tab w:val="left" w:pos="0"/>
          <w:tab w:val="left" w:pos="432"/>
          <w:tab w:val="left" w:pos="720"/>
          <w:tab w:val="left" w:pos="1440"/>
          <w:tab w:val="left" w:pos="2160"/>
          <w:tab w:val="left" w:leader="dot" w:pos="2880"/>
          <w:tab w:val="left" w:leader="dot" w:pos="3600"/>
          <w:tab w:val="left" w:leader="dot" w:pos="4320"/>
          <w:tab w:val="left" w:leader="dot" w:pos="5040"/>
          <w:tab w:val="left" w:leader="dot" w:pos="5760"/>
          <w:tab w:val="left" w:leader="dot" w:pos="6480"/>
          <w:tab w:val="left" w:leader="dot" w:pos="7200"/>
          <w:tab w:val="left" w:leader="dot" w:pos="7920"/>
          <w:tab w:val="left" w:leader="dot" w:pos="8640"/>
          <w:tab w:val="left" w:leader="dot" w:pos="9270"/>
        </w:tabs>
        <w:suppressAutoHyphens/>
        <w:ind w:right="90"/>
        <w:jc w:val="center"/>
        <w:rPr>
          <w:rFonts w:ascii="Arial" w:hAnsi="Arial" w:cs="Arial"/>
          <w:noProof/>
        </w:rPr>
      </w:pPr>
      <w:r w:rsidRPr="00954949">
        <w:rPr>
          <w:rFonts w:ascii="Arial" w:hAnsi="Arial" w:cs="Arial"/>
          <w:noProof/>
        </w:rPr>
        <w:t xml:space="preserve">THE SUPERIOR COURT OF THE WASHINGTON FOR WHATCOM COUNTY </w:t>
      </w:r>
    </w:p>
    <w:tbl>
      <w:tblPr>
        <w:tblW w:w="9365" w:type="dxa"/>
        <w:tblInd w:w="115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320"/>
        <w:gridCol w:w="5045"/>
      </w:tblGrid>
      <w:tr w:rsidR="00005095" w:rsidRPr="00954949" w:rsidTr="00D60212">
        <w:tc>
          <w:tcPr>
            <w:tcW w:w="4320" w:type="dxa"/>
            <w:tcBorders>
              <w:bottom w:val="single" w:sz="6" w:space="0" w:color="auto"/>
            </w:tcBorders>
          </w:tcPr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  <w:r w:rsidRPr="00954949">
              <w:rPr>
                <w:rFonts w:ascii="Arial" w:hAnsi="Arial" w:cs="Arial"/>
                <w:b/>
                <w:noProof/>
              </w:rPr>
              <w:t>State of Washington</w:t>
            </w:r>
            <w:r w:rsidR="0078469A" w:rsidRPr="00954949">
              <w:rPr>
                <w:rFonts w:ascii="Arial" w:hAnsi="Arial" w:cs="Arial"/>
                <w:noProof/>
              </w:rPr>
              <w:t xml:space="preserve">, </w:t>
            </w:r>
            <w:r w:rsidRPr="00954949">
              <w:rPr>
                <w:rFonts w:ascii="Arial" w:hAnsi="Arial" w:cs="Arial"/>
                <w:noProof/>
              </w:rPr>
              <w:t>Plaintiff,</w:t>
            </w: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  <w:r w:rsidRPr="00954949">
              <w:rPr>
                <w:rFonts w:ascii="Arial" w:hAnsi="Arial" w:cs="Arial"/>
                <w:noProof/>
              </w:rPr>
              <w:t>vs.</w:t>
            </w: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575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  <w:r w:rsidRPr="00954949">
              <w:rPr>
                <w:rFonts w:ascii="Arial" w:hAnsi="Arial" w:cs="Arial"/>
                <w:noProof/>
              </w:rPr>
              <w:t>________________________________,</w:t>
            </w:r>
          </w:p>
          <w:p w:rsidR="00867BDE" w:rsidRDefault="00005095" w:rsidP="00D60212">
            <w:pPr>
              <w:tabs>
                <w:tab w:val="left" w:pos="3233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  <w:r w:rsidRPr="00954949">
              <w:rPr>
                <w:rFonts w:ascii="Arial" w:hAnsi="Arial" w:cs="Arial"/>
                <w:noProof/>
              </w:rPr>
              <w:t>Defendant.</w:t>
            </w:r>
            <w:r w:rsidRPr="00954949">
              <w:rPr>
                <w:rFonts w:ascii="Arial" w:hAnsi="Arial" w:cs="Arial"/>
                <w:noProof/>
              </w:rPr>
              <w:tab/>
            </w:r>
          </w:p>
          <w:p w:rsidR="00005095" w:rsidRPr="00954949" w:rsidRDefault="00005095" w:rsidP="00D60212">
            <w:pPr>
              <w:tabs>
                <w:tab w:val="left" w:pos="3233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  <w:r w:rsidRPr="00954949">
              <w:rPr>
                <w:rFonts w:ascii="Arial" w:hAnsi="Arial" w:cs="Arial"/>
                <w:noProof/>
              </w:rPr>
              <w:t>DOB</w:t>
            </w:r>
            <w:r w:rsidR="00867BDE">
              <w:rPr>
                <w:rFonts w:ascii="Arial" w:hAnsi="Arial" w:cs="Arial"/>
                <w:noProof/>
              </w:rPr>
              <w:t>:</w:t>
            </w: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  <w:r w:rsidRPr="00954949">
              <w:rPr>
                <w:rFonts w:ascii="Arial" w:hAnsi="Arial" w:cs="Arial"/>
                <w:noProof/>
              </w:rPr>
              <w:t>PCN:</w:t>
            </w:r>
          </w:p>
          <w:p w:rsidR="00005095" w:rsidRPr="00954949" w:rsidRDefault="00005095" w:rsidP="00D60212">
            <w:pPr>
              <w:tabs>
                <w:tab w:val="left" w:pos="2945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  <w:r w:rsidRPr="00954949">
              <w:rPr>
                <w:rFonts w:ascii="Arial" w:hAnsi="Arial" w:cs="Arial"/>
                <w:noProof/>
              </w:rPr>
              <w:t>SID:</w:t>
            </w:r>
          </w:p>
        </w:tc>
        <w:tc>
          <w:tcPr>
            <w:tcW w:w="5045" w:type="dxa"/>
            <w:tcBorders>
              <w:left w:val="single" w:sz="6" w:space="0" w:color="auto"/>
              <w:bottom w:val="single" w:sz="6" w:space="0" w:color="auto"/>
            </w:tcBorders>
          </w:tcPr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4320"/>
                <w:tab w:val="left" w:leader="dot" w:pos="504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b/>
                <w:noProof/>
              </w:rPr>
            </w:pPr>
            <w:r w:rsidRPr="00954949">
              <w:rPr>
                <w:rFonts w:ascii="Arial" w:hAnsi="Arial" w:cs="Arial"/>
                <w:b/>
                <w:noProof/>
              </w:rPr>
              <w:t>No</w:t>
            </w:r>
            <w:r w:rsidRPr="00954949">
              <w:rPr>
                <w:rFonts w:ascii="Arial" w:hAnsi="Arial" w:cs="Arial"/>
                <w:noProof/>
              </w:rPr>
              <w:t>.</w:t>
            </w: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4320"/>
                <w:tab w:val="left" w:leader="dot" w:pos="504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4320"/>
                <w:tab w:val="left" w:leader="dot" w:pos="504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b/>
                <w:i/>
                <w:noProof/>
              </w:rPr>
            </w:pPr>
            <w:r w:rsidRPr="00954949">
              <w:rPr>
                <w:rFonts w:ascii="Arial" w:hAnsi="Arial" w:cs="Arial"/>
                <w:b/>
                <w:noProof/>
              </w:rPr>
              <w:t>Motion and Declaration for Order Vacating Record of Felony Conviction</w:t>
            </w:r>
            <w:r w:rsidR="00954949">
              <w:rPr>
                <w:rFonts w:ascii="Arial" w:hAnsi="Arial" w:cs="Arial"/>
                <w:b/>
                <w:noProof/>
              </w:rPr>
              <w:t xml:space="preserve"> – </w:t>
            </w:r>
            <w:r w:rsidR="00954949">
              <w:rPr>
                <w:rFonts w:ascii="Arial" w:hAnsi="Arial" w:cs="Arial"/>
                <w:b/>
                <w:i/>
                <w:noProof/>
              </w:rPr>
              <w:t xml:space="preserve">State v. Blake </w:t>
            </w:r>
          </w:p>
          <w:p w:rsidR="00005095" w:rsidRPr="00954949" w:rsidRDefault="00005095" w:rsidP="00D60212">
            <w:pPr>
              <w:tabs>
                <w:tab w:val="left" w:pos="0"/>
                <w:tab w:val="left" w:pos="432"/>
                <w:tab w:val="left" w:pos="720"/>
                <w:tab w:val="left" w:pos="1440"/>
                <w:tab w:val="left" w:pos="2160"/>
                <w:tab w:val="left" w:leader="dot" w:pos="2880"/>
                <w:tab w:val="left" w:leader="dot" w:pos="3600"/>
                <w:tab w:val="left" w:leader="dot" w:pos="4320"/>
                <w:tab w:val="left" w:leader="dot" w:pos="5040"/>
                <w:tab w:val="left" w:leader="dot" w:pos="9270"/>
              </w:tabs>
              <w:suppressAutoHyphens/>
              <w:ind w:right="90"/>
              <w:rPr>
                <w:rFonts w:ascii="Arial" w:hAnsi="Arial" w:cs="Arial"/>
                <w:noProof/>
              </w:rPr>
            </w:pPr>
            <w:r w:rsidRPr="00954949">
              <w:rPr>
                <w:rFonts w:ascii="Arial" w:hAnsi="Arial" w:cs="Arial"/>
              </w:rPr>
              <w:t>(</w:t>
            </w:r>
            <w:r w:rsidRPr="00954949">
              <w:rPr>
                <w:rFonts w:ascii="Arial" w:hAnsi="Arial" w:cs="Arial"/>
                <w:b/>
              </w:rPr>
              <w:t xml:space="preserve">MTAF) </w:t>
            </w:r>
          </w:p>
        </w:tc>
      </w:tr>
    </w:tbl>
    <w:p w:rsidR="00005095" w:rsidRPr="00954949" w:rsidRDefault="00005095" w:rsidP="00005095">
      <w:pPr>
        <w:tabs>
          <w:tab w:val="left" w:leader="dot" w:pos="9270"/>
        </w:tabs>
        <w:ind w:right="90"/>
        <w:jc w:val="center"/>
        <w:rPr>
          <w:rFonts w:ascii="Arial" w:hAnsi="Arial" w:cs="Arial"/>
          <w:b/>
        </w:rPr>
      </w:pPr>
      <w:r w:rsidRPr="00954949">
        <w:rPr>
          <w:rFonts w:ascii="Arial" w:hAnsi="Arial" w:cs="Arial"/>
          <w:b/>
        </w:rPr>
        <w:t>I.  Motion</w:t>
      </w:r>
    </w:p>
    <w:p w:rsidR="00005095" w:rsidRPr="00954949" w:rsidRDefault="00005095" w:rsidP="00005095">
      <w:pPr>
        <w:tabs>
          <w:tab w:val="left" w:leader="dot" w:pos="9270"/>
        </w:tabs>
        <w:ind w:right="90"/>
        <w:rPr>
          <w:rFonts w:ascii="Arial" w:hAnsi="Arial" w:cs="Arial"/>
        </w:rPr>
      </w:pPr>
      <w:r w:rsidRPr="00954949">
        <w:rPr>
          <w:rFonts w:ascii="Arial" w:hAnsi="Arial" w:cs="Arial"/>
          <w:b/>
        </w:rPr>
        <w:t>Defendant</w:t>
      </w:r>
      <w:r w:rsidRPr="00954949">
        <w:rPr>
          <w:rFonts w:ascii="Arial" w:hAnsi="Arial" w:cs="Arial"/>
        </w:rPr>
        <w:t xml:space="preserve"> asks the court for an order vacating the record of </w:t>
      </w:r>
      <w:r w:rsidR="005F26EB">
        <w:rPr>
          <w:rFonts w:ascii="Arial" w:hAnsi="Arial" w:cs="Arial"/>
        </w:rPr>
        <w:t xml:space="preserve">their </w:t>
      </w:r>
      <w:r w:rsidRPr="00954949">
        <w:rPr>
          <w:rFonts w:ascii="Arial" w:hAnsi="Arial" w:cs="Arial"/>
        </w:rPr>
        <w:t xml:space="preserve">conviction of </w:t>
      </w:r>
      <w:r w:rsidR="00954949" w:rsidRPr="00954949">
        <w:rPr>
          <w:rFonts w:ascii="Arial" w:hAnsi="Arial" w:cs="Arial"/>
        </w:rPr>
        <w:t xml:space="preserve">Possession of a Controlled Substance.  </w:t>
      </w:r>
      <w:r w:rsidRPr="00954949">
        <w:rPr>
          <w:rFonts w:ascii="Arial" w:hAnsi="Arial" w:cs="Arial"/>
        </w:rPr>
        <w:t>This motion is based on</w:t>
      </w:r>
      <w:r w:rsidR="00954949" w:rsidRPr="00954949">
        <w:rPr>
          <w:rFonts w:ascii="Arial" w:hAnsi="Arial" w:cs="Arial"/>
        </w:rPr>
        <w:t xml:space="preserve"> </w:t>
      </w:r>
      <w:r w:rsidR="00954949" w:rsidRPr="00954949">
        <w:rPr>
          <w:rFonts w:ascii="Arial" w:hAnsi="Arial" w:cs="Arial"/>
          <w:i/>
        </w:rPr>
        <w:t>State v. Blake</w:t>
      </w:r>
      <w:r w:rsidRPr="00954949">
        <w:rPr>
          <w:rFonts w:ascii="Arial" w:hAnsi="Arial" w:cs="Arial"/>
        </w:rPr>
        <w:t>, the case record and files, and the declaration of defendant.</w:t>
      </w:r>
    </w:p>
    <w:p w:rsidR="00005095" w:rsidRPr="00954949" w:rsidRDefault="00005095" w:rsidP="00005095">
      <w:pPr>
        <w:tabs>
          <w:tab w:val="left" w:leader="dot" w:pos="9270"/>
        </w:tabs>
        <w:ind w:right="90"/>
        <w:rPr>
          <w:rFonts w:ascii="Arial" w:hAnsi="Arial" w:cs="Arial"/>
        </w:rPr>
      </w:pPr>
    </w:p>
    <w:p w:rsidR="00005095" w:rsidRPr="00954949" w:rsidRDefault="00005095" w:rsidP="00005095">
      <w:pPr>
        <w:tabs>
          <w:tab w:val="left" w:pos="4320"/>
          <w:tab w:val="left" w:pos="4770"/>
          <w:tab w:val="left" w:pos="9000"/>
          <w:tab w:val="left" w:leader="dot" w:pos="9270"/>
        </w:tabs>
        <w:ind w:right="90"/>
        <w:rPr>
          <w:rFonts w:ascii="Arial" w:hAnsi="Arial" w:cs="Arial"/>
          <w:u w:val="single"/>
        </w:rPr>
      </w:pPr>
      <w:r w:rsidRPr="00954949">
        <w:rPr>
          <w:rFonts w:ascii="Arial" w:hAnsi="Arial" w:cs="Arial"/>
        </w:rPr>
        <w:t xml:space="preserve">Dated:  </w:t>
      </w:r>
      <w:r w:rsidRPr="00954949">
        <w:rPr>
          <w:rFonts w:ascii="Arial" w:hAnsi="Arial" w:cs="Arial"/>
          <w:u w:val="single"/>
        </w:rPr>
        <w:tab/>
      </w:r>
      <w:r w:rsidRPr="00954949">
        <w:rPr>
          <w:rFonts w:ascii="Arial" w:hAnsi="Arial" w:cs="Arial"/>
        </w:rPr>
        <w:tab/>
      </w:r>
      <w:r w:rsidRPr="00954949">
        <w:rPr>
          <w:rFonts w:ascii="Arial" w:hAnsi="Arial" w:cs="Arial"/>
          <w:u w:val="single"/>
        </w:rPr>
        <w:tab/>
      </w:r>
    </w:p>
    <w:p w:rsidR="00005095" w:rsidRPr="00954949" w:rsidRDefault="00005095" w:rsidP="00005095">
      <w:pPr>
        <w:tabs>
          <w:tab w:val="left" w:pos="4770"/>
          <w:tab w:val="left" w:leader="dot" w:pos="9270"/>
        </w:tabs>
        <w:ind w:right="90"/>
        <w:rPr>
          <w:rFonts w:ascii="Arial" w:hAnsi="Arial" w:cs="Arial"/>
        </w:rPr>
      </w:pPr>
      <w:r w:rsidRPr="00954949">
        <w:rPr>
          <w:rFonts w:ascii="Arial" w:hAnsi="Arial" w:cs="Arial"/>
        </w:rPr>
        <w:tab/>
        <w:t>Defendant</w:t>
      </w:r>
      <w:r w:rsidR="00954949">
        <w:rPr>
          <w:rFonts w:ascii="Arial" w:hAnsi="Arial" w:cs="Arial"/>
        </w:rPr>
        <w:t xml:space="preserve"> </w:t>
      </w:r>
      <w:r w:rsidR="00867BDE">
        <w:rPr>
          <w:rFonts w:ascii="Arial" w:hAnsi="Arial" w:cs="Arial"/>
        </w:rPr>
        <w:t>Signature</w:t>
      </w:r>
    </w:p>
    <w:p w:rsidR="00005095" w:rsidRPr="00954949" w:rsidRDefault="00005095" w:rsidP="00005095">
      <w:pPr>
        <w:tabs>
          <w:tab w:val="left" w:pos="5040"/>
          <w:tab w:val="left" w:leader="dot" w:pos="9270"/>
        </w:tabs>
        <w:ind w:right="90"/>
        <w:rPr>
          <w:rFonts w:ascii="Arial" w:hAnsi="Arial" w:cs="Arial"/>
        </w:rPr>
      </w:pPr>
    </w:p>
    <w:p w:rsidR="00005095" w:rsidRPr="00954949" w:rsidRDefault="00005095" w:rsidP="0078469A">
      <w:pPr>
        <w:tabs>
          <w:tab w:val="left" w:pos="4770"/>
          <w:tab w:val="left" w:pos="9000"/>
          <w:tab w:val="left" w:leader="dot" w:pos="9270"/>
        </w:tabs>
        <w:ind w:right="90"/>
        <w:rPr>
          <w:rFonts w:ascii="Arial" w:hAnsi="Arial" w:cs="Arial"/>
          <w:u w:val="single"/>
        </w:rPr>
      </w:pPr>
      <w:r w:rsidRPr="00954949">
        <w:rPr>
          <w:rFonts w:ascii="Arial" w:hAnsi="Arial" w:cs="Arial"/>
        </w:rPr>
        <w:tab/>
      </w:r>
      <w:r w:rsidRPr="00954949">
        <w:rPr>
          <w:rFonts w:ascii="Arial" w:hAnsi="Arial" w:cs="Arial"/>
          <w:u w:val="single"/>
        </w:rPr>
        <w:tab/>
      </w:r>
    </w:p>
    <w:p w:rsidR="00005095" w:rsidRPr="00954949" w:rsidRDefault="00005095" w:rsidP="0078469A">
      <w:pPr>
        <w:tabs>
          <w:tab w:val="left" w:pos="4770"/>
          <w:tab w:val="left" w:pos="9000"/>
          <w:tab w:val="left" w:leader="dot" w:pos="9270"/>
        </w:tabs>
        <w:ind w:right="90"/>
        <w:rPr>
          <w:rFonts w:ascii="Arial" w:hAnsi="Arial" w:cs="Arial"/>
        </w:rPr>
      </w:pPr>
      <w:r w:rsidRPr="00954949">
        <w:rPr>
          <w:rFonts w:ascii="Arial" w:hAnsi="Arial" w:cs="Arial"/>
        </w:rPr>
        <w:tab/>
        <w:t>Print Name</w:t>
      </w:r>
    </w:p>
    <w:p w:rsidR="00005095" w:rsidRPr="00954949" w:rsidRDefault="00005095" w:rsidP="00005095">
      <w:pPr>
        <w:tabs>
          <w:tab w:val="left" w:pos="5040"/>
          <w:tab w:val="left" w:leader="dot" w:pos="9270"/>
        </w:tabs>
        <w:ind w:right="90"/>
        <w:rPr>
          <w:rFonts w:ascii="Arial" w:hAnsi="Arial" w:cs="Arial"/>
        </w:rPr>
      </w:pPr>
    </w:p>
    <w:p w:rsidR="00005095" w:rsidRPr="00954949" w:rsidRDefault="00005095" w:rsidP="00005095">
      <w:pPr>
        <w:tabs>
          <w:tab w:val="left" w:pos="5040"/>
          <w:tab w:val="left" w:leader="dot" w:pos="9270"/>
        </w:tabs>
        <w:ind w:right="90"/>
        <w:jc w:val="center"/>
        <w:rPr>
          <w:rFonts w:ascii="Arial" w:hAnsi="Arial" w:cs="Arial"/>
          <w:b/>
        </w:rPr>
      </w:pPr>
      <w:r w:rsidRPr="00954949">
        <w:rPr>
          <w:rFonts w:ascii="Arial" w:hAnsi="Arial" w:cs="Arial"/>
          <w:b/>
        </w:rPr>
        <w:t>II.  Declaration of Defendant</w:t>
      </w:r>
    </w:p>
    <w:p w:rsidR="00005095" w:rsidRPr="00954949" w:rsidRDefault="00005095" w:rsidP="00005095">
      <w:pPr>
        <w:tabs>
          <w:tab w:val="left" w:pos="5040"/>
          <w:tab w:val="left" w:leader="dot" w:pos="9270"/>
        </w:tabs>
        <w:ind w:right="90"/>
        <w:rPr>
          <w:rFonts w:ascii="Arial" w:hAnsi="Arial" w:cs="Arial"/>
        </w:rPr>
      </w:pPr>
    </w:p>
    <w:p w:rsidR="00005095" w:rsidRPr="00954949" w:rsidRDefault="00005095" w:rsidP="00005095">
      <w:pPr>
        <w:tabs>
          <w:tab w:val="left" w:pos="720"/>
          <w:tab w:val="left" w:pos="2880"/>
          <w:tab w:val="left" w:pos="5040"/>
          <w:tab w:val="left" w:pos="5760"/>
          <w:tab w:val="left" w:leader="dot" w:pos="9270"/>
        </w:tabs>
        <w:ind w:right="90"/>
        <w:rPr>
          <w:rFonts w:ascii="Arial" w:hAnsi="Arial" w:cs="Arial"/>
        </w:rPr>
      </w:pPr>
      <w:r w:rsidRPr="00954949">
        <w:rPr>
          <w:rFonts w:ascii="Arial" w:hAnsi="Arial" w:cs="Arial"/>
        </w:rPr>
        <w:t>2.1</w:t>
      </w:r>
      <w:r w:rsidRPr="00954949">
        <w:rPr>
          <w:rFonts w:ascii="Arial" w:hAnsi="Arial" w:cs="Arial"/>
        </w:rPr>
        <w:tab/>
        <w:t xml:space="preserve">I, </w:t>
      </w:r>
      <w:r w:rsidRPr="00954949">
        <w:rPr>
          <w:rFonts w:ascii="Arial" w:hAnsi="Arial" w:cs="Arial"/>
          <w:u w:val="single"/>
        </w:rPr>
        <w:tab/>
      </w:r>
      <w:r w:rsidRPr="00954949">
        <w:rPr>
          <w:rFonts w:ascii="Arial" w:hAnsi="Arial" w:cs="Arial"/>
          <w:u w:val="single"/>
        </w:rPr>
        <w:tab/>
      </w:r>
      <w:r w:rsidRPr="00954949">
        <w:rPr>
          <w:rFonts w:ascii="Arial" w:hAnsi="Arial" w:cs="Arial"/>
          <w:u w:val="single"/>
        </w:rPr>
        <w:tab/>
      </w:r>
      <w:r w:rsidRPr="00954949">
        <w:rPr>
          <w:rFonts w:ascii="Arial" w:hAnsi="Arial" w:cs="Arial"/>
        </w:rPr>
        <w:t>, declare as follows:</w:t>
      </w:r>
    </w:p>
    <w:p w:rsidR="00005095" w:rsidRPr="00954949" w:rsidRDefault="00005095" w:rsidP="00005095">
      <w:pPr>
        <w:tabs>
          <w:tab w:val="left" w:pos="2880"/>
          <w:tab w:val="left" w:leader="dot" w:pos="9270"/>
        </w:tabs>
        <w:ind w:right="90"/>
        <w:rPr>
          <w:rFonts w:ascii="Arial" w:hAnsi="Arial" w:cs="Arial"/>
        </w:rPr>
      </w:pPr>
    </w:p>
    <w:p w:rsidR="00005095" w:rsidRPr="00954949" w:rsidRDefault="00005095" w:rsidP="00005095">
      <w:pPr>
        <w:tabs>
          <w:tab w:val="left" w:pos="720"/>
          <w:tab w:val="left" w:pos="9180"/>
        </w:tabs>
        <w:spacing w:line="360" w:lineRule="auto"/>
        <w:ind w:left="720"/>
        <w:rPr>
          <w:rFonts w:ascii="Arial" w:hAnsi="Arial" w:cs="Arial"/>
        </w:rPr>
      </w:pPr>
      <w:r w:rsidRPr="00954949">
        <w:rPr>
          <w:rFonts w:ascii="Arial" w:hAnsi="Arial" w:cs="Arial"/>
        </w:rPr>
        <w:t>Count: ______ Offense (include degree): ________________________ RCW_______________.</w:t>
      </w:r>
    </w:p>
    <w:p w:rsidR="00005095" w:rsidRPr="00954949" w:rsidRDefault="00005095" w:rsidP="00005095">
      <w:pPr>
        <w:tabs>
          <w:tab w:val="left" w:pos="720"/>
          <w:tab w:val="left" w:pos="9180"/>
        </w:tabs>
        <w:spacing w:line="360" w:lineRule="auto"/>
        <w:ind w:left="1440" w:hanging="720"/>
        <w:rPr>
          <w:rFonts w:ascii="Arial" w:hAnsi="Arial" w:cs="Arial"/>
        </w:rPr>
      </w:pPr>
      <w:r w:rsidRPr="00954949">
        <w:rPr>
          <w:rFonts w:ascii="Arial" w:hAnsi="Arial" w:cs="Arial"/>
        </w:rPr>
        <w:t>Count: ______ Offense (include degree): ________________________ RCW_______________.</w:t>
      </w:r>
    </w:p>
    <w:p w:rsidR="00005095" w:rsidRPr="00954949" w:rsidRDefault="00005095" w:rsidP="00005095">
      <w:pPr>
        <w:tabs>
          <w:tab w:val="left" w:pos="720"/>
          <w:tab w:val="left" w:pos="9180"/>
        </w:tabs>
        <w:spacing w:line="360" w:lineRule="auto"/>
        <w:ind w:left="1440" w:hanging="720"/>
        <w:rPr>
          <w:rFonts w:ascii="Arial" w:hAnsi="Arial" w:cs="Arial"/>
        </w:rPr>
      </w:pPr>
      <w:r w:rsidRPr="00954949">
        <w:rPr>
          <w:rFonts w:ascii="Arial" w:hAnsi="Arial" w:cs="Arial"/>
        </w:rPr>
        <w:t>Count: ______ Offense (include degree): ________________________ RCW_______________.</w:t>
      </w:r>
    </w:p>
    <w:p w:rsidR="00005095" w:rsidRPr="00954949" w:rsidRDefault="00005095" w:rsidP="00005095">
      <w:pPr>
        <w:tabs>
          <w:tab w:val="left" w:pos="720"/>
          <w:tab w:val="left" w:pos="9180"/>
        </w:tabs>
        <w:spacing w:line="360" w:lineRule="auto"/>
        <w:ind w:left="1440" w:hanging="720"/>
        <w:rPr>
          <w:rFonts w:ascii="Arial" w:hAnsi="Arial" w:cs="Arial"/>
        </w:rPr>
      </w:pPr>
      <w:r w:rsidRPr="00954949">
        <w:rPr>
          <w:rFonts w:ascii="Arial" w:hAnsi="Arial" w:cs="Arial"/>
        </w:rPr>
        <w:t>Count: ______ Offense (include degree): ________________________ RCW_______________.</w:t>
      </w:r>
    </w:p>
    <w:p w:rsidR="00954949" w:rsidRPr="00954949" w:rsidRDefault="00954949" w:rsidP="00005095">
      <w:pPr>
        <w:tabs>
          <w:tab w:val="left" w:leader="dot" w:pos="9270"/>
        </w:tabs>
        <w:ind w:right="90"/>
        <w:rPr>
          <w:rFonts w:ascii="Arial" w:hAnsi="Arial" w:cs="Arial"/>
        </w:rPr>
      </w:pPr>
    </w:p>
    <w:p w:rsidR="00005095" w:rsidRPr="00954949" w:rsidRDefault="00005095" w:rsidP="00005095">
      <w:pPr>
        <w:tabs>
          <w:tab w:val="left" w:leader="dot" w:pos="9270"/>
        </w:tabs>
        <w:ind w:right="90"/>
        <w:rPr>
          <w:rFonts w:ascii="Arial" w:hAnsi="Arial" w:cs="Arial"/>
        </w:rPr>
      </w:pPr>
      <w:r w:rsidRPr="00954949">
        <w:rPr>
          <w:rFonts w:ascii="Arial" w:hAnsi="Arial" w:cs="Arial"/>
        </w:rPr>
        <w:t>I declare under penalty of perjury under the laws of the state of Washington that the foregoing is true and correct.</w:t>
      </w:r>
    </w:p>
    <w:p w:rsidR="00005095" w:rsidRPr="00954949" w:rsidRDefault="00005095" w:rsidP="00005095">
      <w:pPr>
        <w:tabs>
          <w:tab w:val="left" w:leader="dot" w:pos="9270"/>
        </w:tabs>
        <w:ind w:right="90"/>
        <w:rPr>
          <w:rFonts w:ascii="Arial" w:hAnsi="Arial" w:cs="Arial"/>
        </w:rPr>
      </w:pPr>
    </w:p>
    <w:p w:rsidR="00005095" w:rsidRPr="00954949" w:rsidRDefault="00005095" w:rsidP="00005095">
      <w:pPr>
        <w:tabs>
          <w:tab w:val="left" w:leader="dot" w:pos="9270"/>
        </w:tabs>
        <w:ind w:right="90"/>
        <w:rPr>
          <w:rFonts w:ascii="Arial" w:hAnsi="Arial" w:cs="Arial"/>
        </w:rPr>
      </w:pPr>
      <w:r w:rsidRPr="00954949">
        <w:rPr>
          <w:rFonts w:ascii="Arial" w:hAnsi="Arial" w:cs="Arial"/>
        </w:rPr>
        <w:t>Signed on ______________________</w:t>
      </w:r>
      <w:r w:rsidR="003F3891" w:rsidRPr="00954949">
        <w:rPr>
          <w:rFonts w:ascii="Arial" w:hAnsi="Arial" w:cs="Arial"/>
        </w:rPr>
        <w:t xml:space="preserve"> </w:t>
      </w:r>
      <w:r w:rsidRPr="00954949">
        <w:rPr>
          <w:rFonts w:ascii="Arial" w:hAnsi="Arial" w:cs="Arial"/>
        </w:rPr>
        <w:t>(date) at</w:t>
      </w:r>
      <w:r w:rsidR="003F3891" w:rsidRPr="00954949">
        <w:rPr>
          <w:rFonts w:ascii="Arial" w:hAnsi="Arial" w:cs="Arial"/>
        </w:rPr>
        <w:t xml:space="preserve"> </w:t>
      </w:r>
      <w:r w:rsidRPr="00954949">
        <w:rPr>
          <w:rFonts w:ascii="Arial" w:hAnsi="Arial" w:cs="Arial"/>
        </w:rPr>
        <w:t>_________________________, Washington.</w:t>
      </w:r>
    </w:p>
    <w:p w:rsidR="00005095" w:rsidRPr="00954949" w:rsidRDefault="00005095" w:rsidP="00005095">
      <w:pPr>
        <w:tabs>
          <w:tab w:val="left" w:pos="4320"/>
          <w:tab w:val="left" w:pos="5040"/>
          <w:tab w:val="left" w:leader="dot" w:pos="9090"/>
        </w:tabs>
        <w:ind w:right="90"/>
        <w:rPr>
          <w:rFonts w:ascii="Arial" w:hAnsi="Arial" w:cs="Arial"/>
        </w:rPr>
      </w:pPr>
    </w:p>
    <w:p w:rsidR="00005095" w:rsidRPr="00954949" w:rsidRDefault="00005095" w:rsidP="00005095">
      <w:pPr>
        <w:tabs>
          <w:tab w:val="left" w:pos="4770"/>
          <w:tab w:val="left" w:leader="dot" w:pos="9270"/>
        </w:tabs>
        <w:ind w:right="90"/>
        <w:rPr>
          <w:rFonts w:ascii="Arial" w:hAnsi="Arial" w:cs="Arial"/>
        </w:rPr>
      </w:pPr>
      <w:r w:rsidRPr="00954949">
        <w:rPr>
          <w:rFonts w:ascii="Arial" w:hAnsi="Arial" w:cs="Arial"/>
        </w:rPr>
        <w:t>___________________________________</w:t>
      </w:r>
      <w:r w:rsidRPr="00954949">
        <w:rPr>
          <w:rFonts w:ascii="Arial" w:hAnsi="Arial" w:cs="Arial"/>
        </w:rPr>
        <w:tab/>
        <w:t>___________________________________</w:t>
      </w:r>
    </w:p>
    <w:p w:rsidR="00005095" w:rsidRPr="00954949" w:rsidRDefault="00005095" w:rsidP="00005095">
      <w:pPr>
        <w:tabs>
          <w:tab w:val="left" w:pos="4770"/>
          <w:tab w:val="left" w:leader="dot" w:pos="9270"/>
        </w:tabs>
        <w:ind w:right="90"/>
        <w:rPr>
          <w:rFonts w:ascii="Arial" w:hAnsi="Arial" w:cs="Arial"/>
        </w:rPr>
      </w:pPr>
      <w:r w:rsidRPr="00954949">
        <w:rPr>
          <w:rFonts w:ascii="Arial" w:hAnsi="Arial" w:cs="Arial"/>
        </w:rPr>
        <w:t>Defendant</w:t>
      </w:r>
      <w:r w:rsidR="00867BDE">
        <w:rPr>
          <w:rFonts w:ascii="Arial" w:hAnsi="Arial" w:cs="Arial"/>
        </w:rPr>
        <w:t xml:space="preserve"> Signature</w:t>
      </w:r>
      <w:r w:rsidRPr="00954949">
        <w:rPr>
          <w:rFonts w:ascii="Arial" w:hAnsi="Arial" w:cs="Arial"/>
        </w:rPr>
        <w:tab/>
        <w:t>Print Name</w:t>
      </w:r>
    </w:p>
    <w:p w:rsidR="00005095" w:rsidRPr="00954949" w:rsidRDefault="00005095" w:rsidP="00005095">
      <w:pPr>
        <w:tabs>
          <w:tab w:val="left" w:pos="5040"/>
          <w:tab w:val="left" w:leader="dot" w:pos="9270"/>
        </w:tabs>
        <w:ind w:right="90"/>
        <w:rPr>
          <w:rFonts w:ascii="Arial" w:hAnsi="Arial" w:cs="Arial"/>
        </w:rPr>
      </w:pPr>
    </w:p>
    <w:p w:rsidR="00005095" w:rsidRPr="00954949" w:rsidRDefault="00005095" w:rsidP="00005095">
      <w:pPr>
        <w:tabs>
          <w:tab w:val="left" w:pos="4320"/>
          <w:tab w:val="left" w:leader="dot" w:pos="9270"/>
          <w:tab w:val="left" w:pos="9540"/>
        </w:tabs>
        <w:ind w:right="86"/>
        <w:rPr>
          <w:rFonts w:ascii="Arial" w:hAnsi="Arial" w:cs="Arial"/>
        </w:rPr>
      </w:pPr>
      <w:r w:rsidRPr="00954949">
        <w:rPr>
          <w:rFonts w:ascii="Arial" w:hAnsi="Arial" w:cs="Arial"/>
        </w:rPr>
        <w:t>Address ____________________________________________________________________</w:t>
      </w:r>
    </w:p>
    <w:p w:rsidR="00867BDE" w:rsidRDefault="00867BDE" w:rsidP="00954949">
      <w:pPr>
        <w:tabs>
          <w:tab w:val="left" w:pos="5040"/>
          <w:tab w:val="left" w:leader="dot" w:pos="9270"/>
          <w:tab w:val="left" w:pos="9540"/>
        </w:tabs>
        <w:spacing w:before="120"/>
        <w:ind w:right="86"/>
        <w:rPr>
          <w:rFonts w:ascii="Arial" w:hAnsi="Arial" w:cs="Arial"/>
          <w:b/>
        </w:rPr>
      </w:pPr>
    </w:p>
    <w:p w:rsidR="003D61F3" w:rsidRPr="00954949" w:rsidRDefault="00005095" w:rsidP="00954949">
      <w:pPr>
        <w:tabs>
          <w:tab w:val="left" w:pos="5040"/>
          <w:tab w:val="left" w:leader="dot" w:pos="9270"/>
          <w:tab w:val="left" w:pos="9540"/>
        </w:tabs>
        <w:spacing w:before="120"/>
        <w:ind w:right="86"/>
      </w:pPr>
      <w:r w:rsidRPr="00954949">
        <w:rPr>
          <w:rFonts w:ascii="Arial" w:hAnsi="Arial" w:cs="Arial"/>
          <w:b/>
        </w:rPr>
        <w:t>Attach the following documents</w:t>
      </w:r>
      <w:r w:rsidRPr="00954949">
        <w:rPr>
          <w:rFonts w:ascii="Arial" w:hAnsi="Arial" w:cs="Arial"/>
        </w:rPr>
        <w:t>:</w:t>
      </w:r>
      <w:r w:rsidR="00954949">
        <w:rPr>
          <w:rFonts w:ascii="Arial" w:hAnsi="Arial" w:cs="Arial"/>
        </w:rPr>
        <w:t xml:space="preserve"> </w:t>
      </w:r>
      <w:r w:rsidRPr="00954949">
        <w:rPr>
          <w:rFonts w:ascii="Arial" w:hAnsi="Arial" w:cs="Arial"/>
          <w:b/>
        </w:rPr>
        <w:t>Copy of judgment and sentence</w:t>
      </w:r>
    </w:p>
    <w:sectPr w:rsidR="003D61F3" w:rsidRPr="00954949" w:rsidSect="004B26C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2091" w:rsidRDefault="003F3891">
      <w:r>
        <w:separator/>
      </w:r>
    </w:p>
  </w:endnote>
  <w:endnote w:type="continuationSeparator" w:id="0">
    <w:p w:rsidR="00802091" w:rsidRDefault="003F3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57EA" w:rsidRPr="00C306FA" w:rsidRDefault="00425C95" w:rsidP="003A4DEC">
    <w:pPr>
      <w:pStyle w:val="Footer"/>
      <w:rPr>
        <w:rFonts w:ascii="Arial" w:hAnsi="Arial" w:cs="Arial"/>
      </w:rPr>
    </w:pPr>
    <w:r w:rsidRPr="00C306FA">
      <w:rPr>
        <w:rFonts w:ascii="Arial" w:hAnsi="Arial" w:cs="Arial"/>
        <w:i/>
      </w:rPr>
      <w:t xml:space="preserve">MTAF for Ord Vacating Rec </w:t>
    </w:r>
    <w:proofErr w:type="spellStart"/>
    <w:r w:rsidRPr="00C306FA">
      <w:rPr>
        <w:rFonts w:ascii="Arial" w:hAnsi="Arial" w:cs="Arial"/>
        <w:i/>
      </w:rPr>
      <w:t>Fel</w:t>
    </w:r>
    <w:proofErr w:type="spellEnd"/>
    <w:r w:rsidRPr="00C306FA">
      <w:rPr>
        <w:rFonts w:ascii="Arial" w:hAnsi="Arial" w:cs="Arial"/>
        <w:i/>
      </w:rPr>
      <w:t>. Conv. (MTAF)</w:t>
    </w:r>
    <w:r w:rsidRPr="00C306FA">
      <w:rPr>
        <w:rFonts w:ascii="Arial" w:hAnsi="Arial" w:cs="Arial"/>
      </w:rPr>
      <w:t xml:space="preserve"> - Page </w:t>
    </w:r>
    <w:r w:rsidRPr="00C306FA">
      <w:rPr>
        <w:rFonts w:ascii="Arial" w:hAnsi="Arial" w:cs="Arial"/>
      </w:rPr>
      <w:fldChar w:fldCharType="begin"/>
    </w:r>
    <w:r w:rsidRPr="00C306FA">
      <w:rPr>
        <w:rFonts w:ascii="Arial" w:hAnsi="Arial" w:cs="Arial"/>
      </w:rPr>
      <w:instrText xml:space="preserve"> PAGE </w:instrText>
    </w:r>
    <w:r w:rsidRPr="00C306FA">
      <w:rPr>
        <w:rFonts w:ascii="Arial" w:hAnsi="Arial" w:cs="Arial"/>
      </w:rPr>
      <w:fldChar w:fldCharType="separate"/>
    </w:r>
    <w:r w:rsidR="0078469A">
      <w:rPr>
        <w:rFonts w:ascii="Arial" w:hAnsi="Arial" w:cs="Arial"/>
        <w:noProof/>
      </w:rPr>
      <w:t>2</w:t>
    </w:r>
    <w:r w:rsidRPr="00C306FA">
      <w:rPr>
        <w:rFonts w:ascii="Arial" w:hAnsi="Arial" w:cs="Arial"/>
      </w:rPr>
      <w:fldChar w:fldCharType="end"/>
    </w:r>
    <w:r w:rsidRPr="00C306FA">
      <w:rPr>
        <w:rFonts w:ascii="Arial" w:hAnsi="Arial" w:cs="Arial"/>
      </w:rPr>
      <w:t xml:space="preserve"> of </w:t>
    </w:r>
    <w:r w:rsidRPr="00C306FA">
      <w:rPr>
        <w:rFonts w:ascii="Arial" w:hAnsi="Arial" w:cs="Arial"/>
      </w:rPr>
      <w:fldChar w:fldCharType="begin"/>
    </w:r>
    <w:r w:rsidRPr="00C306FA">
      <w:rPr>
        <w:rFonts w:ascii="Arial" w:hAnsi="Arial" w:cs="Arial"/>
      </w:rPr>
      <w:instrText xml:space="preserve"> NUMPAGES </w:instrText>
    </w:r>
    <w:r w:rsidRPr="00C306FA">
      <w:rPr>
        <w:rFonts w:ascii="Arial" w:hAnsi="Arial" w:cs="Arial"/>
      </w:rPr>
      <w:fldChar w:fldCharType="separate"/>
    </w:r>
    <w:r w:rsidR="0078469A">
      <w:rPr>
        <w:rFonts w:ascii="Arial" w:hAnsi="Arial" w:cs="Arial"/>
        <w:noProof/>
      </w:rPr>
      <w:t>2</w:t>
    </w:r>
    <w:r w:rsidRPr="00C306FA">
      <w:rPr>
        <w:rFonts w:ascii="Arial" w:hAnsi="Arial" w:cs="Arial"/>
      </w:rPr>
      <w:fldChar w:fldCharType="end"/>
    </w:r>
  </w:p>
  <w:p w:rsidR="00E057EA" w:rsidRPr="005F26EB" w:rsidRDefault="005F26EB" w:rsidP="003A4DEC">
    <w:pPr>
      <w:pStyle w:val="Footer"/>
      <w:rPr>
        <w:rFonts w:ascii="Arial" w:hAnsi="Arial" w:cs="Arial"/>
        <w:i/>
      </w:rPr>
    </w:pPr>
    <w:r>
      <w:rPr>
        <w:rFonts w:ascii="Arial" w:hAnsi="Arial" w:cs="Arial"/>
        <w:i/>
      </w:rPr>
      <w:t xml:space="preserve">State v. Blake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2091" w:rsidRDefault="003F3891">
      <w:r>
        <w:separator/>
      </w:r>
    </w:p>
  </w:footnote>
  <w:footnote w:type="continuationSeparator" w:id="0">
    <w:p w:rsidR="00802091" w:rsidRDefault="003F38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4A3645"/>
    <w:multiLevelType w:val="hybridMultilevel"/>
    <w:tmpl w:val="FAEE05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8E1"/>
    <w:rsid w:val="00005095"/>
    <w:rsid w:val="00042B18"/>
    <w:rsid w:val="001778E1"/>
    <w:rsid w:val="002B1085"/>
    <w:rsid w:val="003D61F3"/>
    <w:rsid w:val="003F3891"/>
    <w:rsid w:val="00425C95"/>
    <w:rsid w:val="005F26EB"/>
    <w:rsid w:val="0078469A"/>
    <w:rsid w:val="00802091"/>
    <w:rsid w:val="00867BDE"/>
    <w:rsid w:val="00954949"/>
    <w:rsid w:val="00D3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E0FA30-429C-4C57-89D3-4AE8A01C7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509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00509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00509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C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C95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F26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26E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1192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 for the Courts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Velthuysen, Sherrie</dc:creator>
  <cp:keywords/>
  <dc:description/>
  <cp:lastModifiedBy>Brenda Beeman</cp:lastModifiedBy>
  <cp:revision>2</cp:revision>
  <cp:lastPrinted>2019-07-24T19:18:00Z</cp:lastPrinted>
  <dcterms:created xsi:type="dcterms:W3CDTF">2021-08-13T17:32:00Z</dcterms:created>
  <dcterms:modified xsi:type="dcterms:W3CDTF">2021-08-13T17:32:00Z</dcterms:modified>
</cp:coreProperties>
</file>